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113" w:rsidRDefault="00BF683F" w:rsidP="00017473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</w:t>
      </w:r>
      <w:r w:rsidR="00AA0A14">
        <w:rPr>
          <w:rFonts w:ascii="Times New Roman" w:hAnsi="Times New Roman"/>
          <w:b/>
          <w:bCs/>
          <w:sz w:val="24"/>
        </w:rPr>
        <w:t xml:space="preserve">                               </w:t>
      </w:r>
    </w:p>
    <w:p w:rsidR="00FB6113" w:rsidRDefault="00FB6113">
      <w:pPr>
        <w:jc w:val="right"/>
        <w:rPr>
          <w:rFonts w:ascii="Times New Roman" w:hAnsi="Times New Roman"/>
          <w:sz w:val="24"/>
        </w:rPr>
      </w:pPr>
    </w:p>
    <w:p w:rsidR="00562835" w:rsidRDefault="00223249" w:rsidP="00223249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проблем и предложений, поднятых на встрече с Министром транспорта МО Ивановым П.В. в </w:t>
      </w:r>
      <w:proofErr w:type="spellStart"/>
      <w:r>
        <w:rPr>
          <w:rFonts w:ascii="Times New Roman" w:hAnsi="Times New Roman"/>
          <w:sz w:val="24"/>
        </w:rPr>
        <w:t>Снеж</w:t>
      </w:r>
      <w:proofErr w:type="gramStart"/>
      <w:r>
        <w:rPr>
          <w:rFonts w:ascii="Times New Roman" w:hAnsi="Times New Roman"/>
          <w:sz w:val="24"/>
        </w:rPr>
        <w:t>.к</w:t>
      </w:r>
      <w:proofErr w:type="gramEnd"/>
      <w:r>
        <w:rPr>
          <w:rFonts w:ascii="Times New Roman" w:hAnsi="Times New Roman"/>
          <w:sz w:val="24"/>
        </w:rPr>
        <w:t>ом</w:t>
      </w:r>
      <w:proofErr w:type="spellEnd"/>
      <w:r>
        <w:rPr>
          <w:rFonts w:ascii="Times New Roman" w:hAnsi="Times New Roman"/>
          <w:sz w:val="24"/>
        </w:rPr>
        <w:t xml:space="preserve"> 15.09.2015 по транспортным проблемам района Павшинская пойма.</w:t>
      </w:r>
    </w:p>
    <w:p w:rsidR="00562835" w:rsidRDefault="00562835" w:rsidP="00562835">
      <w:pPr>
        <w:jc w:val="center"/>
        <w:rPr>
          <w:rFonts w:ascii="Times New Roman" w:hAnsi="Times New Roman"/>
          <w:sz w:val="24"/>
        </w:rPr>
      </w:pPr>
    </w:p>
    <w:p w:rsidR="00F731CC" w:rsidRPr="003231EF" w:rsidRDefault="003231EF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Arial"/>
          <w:sz w:val="24"/>
        </w:rPr>
      </w:pPr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Строительство </w:t>
      </w:r>
      <w:proofErr w:type="spellStart"/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отстойно-разворотной</w:t>
      </w:r>
      <w:proofErr w:type="spellEnd"/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площадки для общественного транспорта.</w:t>
      </w:r>
      <w:r w:rsidRPr="003231EF"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  <w:t> </w:t>
      </w:r>
      <w:r w:rsidR="00223249"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За строительство отвечает </w:t>
      </w:r>
      <w:proofErr w:type="spellStart"/>
      <w:r w:rsidR="00223249"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  <w:t>Депстрой</w:t>
      </w:r>
      <w:proofErr w:type="spellEnd"/>
      <w:r w:rsidR="00223249"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Москвы, но они ждут ГПЗУ на данный участок от ГУАГ МО. Пока все автобусы и маршрутки стоят вдоль улиц района, осложняя тем самым и без того сложную дорожную обстановку.</w:t>
      </w:r>
      <w:r w:rsidR="00C12C37"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Требуется помощь Минтранса для ускорения строительства ОРП.</w:t>
      </w:r>
    </w:p>
    <w:p w:rsidR="003231EF" w:rsidRPr="00223249" w:rsidRDefault="003231EF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sz w:val="24"/>
        </w:rPr>
      </w:pPr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Рег</w:t>
      </w:r>
      <w:r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истрация маршрутов-вилок (все маршруты по регулируемым тарифам) № 540,</w:t>
      </w:r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№ 372</w:t>
      </w:r>
      <w:r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, № 59</w:t>
      </w:r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под своими индивидуальными номерами.  </w:t>
      </w:r>
      <w:r w:rsidRPr="003231EF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До сих пор автобусы ездят под номерами "основных" маршрутов (540 -  до </w:t>
      </w:r>
      <w:proofErr w:type="spellStart"/>
      <w:r w:rsidRPr="003231EF">
        <w:rPr>
          <w:rFonts w:ascii="Times New Roman" w:hAnsi="Times New Roman" w:cs="Times New Roman"/>
          <w:color w:val="000000"/>
          <w:sz w:val="24"/>
          <w:shd w:val="clear" w:color="auto" w:fill="FFFFFF"/>
        </w:rPr>
        <w:t>Бузланово</w:t>
      </w:r>
      <w:proofErr w:type="spellEnd"/>
      <w:r w:rsidRPr="003231EF">
        <w:rPr>
          <w:rFonts w:ascii="Times New Roman" w:hAnsi="Times New Roman" w:cs="Times New Roman"/>
          <w:color w:val="000000"/>
          <w:sz w:val="24"/>
          <w:shd w:val="clear" w:color="auto" w:fill="FFFFFF"/>
        </w:rPr>
        <w:t>, 372 - до Истры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, 59 – ст. Подольск - Видное</w:t>
      </w:r>
      <w:r w:rsidRPr="003231EF">
        <w:rPr>
          <w:rFonts w:ascii="Times New Roman" w:hAnsi="Times New Roman" w:cs="Times New Roman"/>
          <w:color w:val="000000"/>
          <w:sz w:val="24"/>
          <w:shd w:val="clear" w:color="auto" w:fill="FFFFFF"/>
        </w:rPr>
        <w:t>). Соответственно нет возможности посмотреть их расписание и где они находятся с помощью электронных сервисов. С наступлением холодов этот функционал очень необходим, чтобы дети не мерзли на остановках в ожидании автобуса.</w:t>
      </w:r>
      <w:r w:rsidR="00223249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223249" w:rsidRPr="00223249">
        <w:rPr>
          <w:rFonts w:ascii="Times New Roman" w:hAnsi="Times New Roman" w:cs="Times New Roman"/>
          <w:i/>
          <w:color w:val="000000"/>
          <w:sz w:val="24"/>
          <w:u w:val="single"/>
          <w:shd w:val="clear" w:color="auto" w:fill="FFFFFF"/>
        </w:rPr>
        <w:t>Предложение</w:t>
      </w:r>
      <w:r w:rsidR="00223249">
        <w:rPr>
          <w:rFonts w:ascii="Times New Roman" w:hAnsi="Times New Roman" w:cs="Times New Roman"/>
          <w:color w:val="000000"/>
          <w:sz w:val="24"/>
          <w:shd w:val="clear" w:color="auto" w:fill="FFFFFF"/>
        </w:rPr>
        <w:t>: временно обозначить их как 540пп и 372пп в сервисе «</w:t>
      </w:r>
      <w:proofErr w:type="spellStart"/>
      <w:r w:rsidR="00223249">
        <w:rPr>
          <w:rFonts w:ascii="Times New Roman" w:hAnsi="Times New Roman" w:cs="Times New Roman"/>
          <w:color w:val="000000"/>
          <w:sz w:val="24"/>
          <w:shd w:val="clear" w:color="auto" w:fill="FFFFFF"/>
        </w:rPr>
        <w:t>Яндекс</w:t>
      </w:r>
      <w:proofErr w:type="gramStart"/>
      <w:r w:rsidR="00223249">
        <w:rPr>
          <w:rFonts w:ascii="Times New Roman" w:hAnsi="Times New Roman" w:cs="Times New Roman"/>
          <w:color w:val="000000"/>
          <w:sz w:val="24"/>
          <w:shd w:val="clear" w:color="auto" w:fill="FFFFFF"/>
        </w:rPr>
        <w:t>.т</w:t>
      </w:r>
      <w:proofErr w:type="gramEnd"/>
      <w:r w:rsidR="00223249">
        <w:rPr>
          <w:rFonts w:ascii="Times New Roman" w:hAnsi="Times New Roman" w:cs="Times New Roman"/>
          <w:color w:val="000000"/>
          <w:sz w:val="24"/>
          <w:shd w:val="clear" w:color="auto" w:fill="FFFFFF"/>
        </w:rPr>
        <w:t>ранспорт</w:t>
      </w:r>
      <w:proofErr w:type="spellEnd"/>
      <w:r w:rsidR="00223249">
        <w:rPr>
          <w:rFonts w:ascii="Times New Roman" w:hAnsi="Times New Roman" w:cs="Times New Roman"/>
          <w:color w:val="000000"/>
          <w:sz w:val="24"/>
          <w:shd w:val="clear" w:color="auto" w:fill="FFFFFF"/>
        </w:rPr>
        <w:t>», чтобы не путать с «основными» маршрутами.</w:t>
      </w:r>
    </w:p>
    <w:p w:rsidR="00223249" w:rsidRDefault="00223249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sz w:val="24"/>
        </w:rPr>
      </w:pPr>
      <w:r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Тарифы на проезд в маршрутах 540 и 372 завышены.</w:t>
      </w:r>
      <w:r>
        <w:rPr>
          <w:rFonts w:ascii="Times New Roman" w:eastAsia="Arial" w:hAnsi="Times New Roman" w:cs="Times New Roman"/>
          <w:sz w:val="24"/>
        </w:rPr>
        <w:t xml:space="preserve"> </w:t>
      </w:r>
      <w:r w:rsidR="00C12C37">
        <w:rPr>
          <w:rFonts w:ascii="Times New Roman" w:eastAsia="Arial" w:hAnsi="Times New Roman" w:cs="Times New Roman"/>
          <w:sz w:val="24"/>
        </w:rPr>
        <w:t>Так проезд на более дальнем маршруте № 542 «ст.м. Тушинская – 27-й км</w:t>
      </w:r>
      <w:proofErr w:type="gramStart"/>
      <w:r w:rsidR="00C12C37">
        <w:rPr>
          <w:rFonts w:ascii="Times New Roman" w:eastAsia="Arial" w:hAnsi="Times New Roman" w:cs="Times New Roman"/>
          <w:sz w:val="24"/>
        </w:rPr>
        <w:t xml:space="preserve">.» </w:t>
      </w:r>
      <w:proofErr w:type="gramEnd"/>
      <w:r w:rsidR="00C12C37">
        <w:rPr>
          <w:rFonts w:ascii="Times New Roman" w:eastAsia="Arial" w:hAnsi="Times New Roman" w:cs="Times New Roman"/>
          <w:sz w:val="24"/>
        </w:rPr>
        <w:t>стоит 28 р. по карте «стрелка», а на № 540 стоит от 32 р. по той же карте (хотя маршрут короче почти в 2 раза). Требуется снизить стоимость проезда в маршрутах 540 и 372 до 28 р.</w:t>
      </w:r>
    </w:p>
    <w:p w:rsidR="00C12C37" w:rsidRDefault="00C12C37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sz w:val="24"/>
        </w:rPr>
      </w:pPr>
      <w:r>
        <w:rPr>
          <w:rFonts w:ascii="Times New Roman" w:eastAsia="Arial" w:hAnsi="Times New Roman" w:cs="Times New Roman"/>
          <w:b/>
          <w:sz w:val="24"/>
        </w:rPr>
        <w:t xml:space="preserve">Строгое соблюдение расписания или интервала, особенно  </w:t>
      </w:r>
      <w:proofErr w:type="gramStart"/>
      <w:r>
        <w:rPr>
          <w:rFonts w:ascii="Times New Roman" w:eastAsia="Arial" w:hAnsi="Times New Roman" w:cs="Times New Roman"/>
          <w:b/>
          <w:sz w:val="24"/>
        </w:rPr>
        <w:t>в</w:t>
      </w:r>
      <w:proofErr w:type="gramEnd"/>
      <w:r>
        <w:rPr>
          <w:rFonts w:ascii="Times New Roman" w:eastAsia="Arial" w:hAnsi="Times New Roman" w:cs="Times New Roman"/>
          <w:b/>
          <w:sz w:val="24"/>
        </w:rPr>
        <w:t xml:space="preserve"> утренние часы-пик, маршрутом № 372 (с 7:00 до 8:30). </w:t>
      </w:r>
      <w:r>
        <w:rPr>
          <w:rFonts w:ascii="Times New Roman" w:eastAsia="Arial" w:hAnsi="Times New Roman" w:cs="Times New Roman"/>
          <w:sz w:val="24"/>
        </w:rPr>
        <w:t>Данным маршрутом пользуется огромное количество детей дошкольного и школьного возраста, которые посещают дошкольные и образовательные учреждения в районе Митино. Очень часто водители маршрута срывают расписание или интервалы, оправдываясь пробками (хотя есть свидетели, что они заворачивают раньше или просто стоят в другом месте), в результате чего дети опаздывают в школы/садики, а зимой замерзают на остановках.</w:t>
      </w:r>
    </w:p>
    <w:p w:rsidR="00C12C37" w:rsidRPr="003231EF" w:rsidRDefault="00C12C37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sz w:val="24"/>
        </w:rPr>
      </w:pPr>
      <w:r>
        <w:rPr>
          <w:rFonts w:ascii="Times New Roman" w:eastAsia="Arial" w:hAnsi="Times New Roman" w:cs="Times New Roman"/>
          <w:b/>
          <w:sz w:val="24"/>
        </w:rPr>
        <w:t>Организация оплаты проезда в маршруте № 372.</w:t>
      </w:r>
      <w:r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 </w:t>
      </w:r>
      <w:r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В настоящее время плата за проезд взимается силами водителя, из-за чего автобус стоит на каждой остановке от 1</w:t>
      </w:r>
      <w:r w:rsidR="00EE5A7A"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 xml:space="preserve"> (не в </w:t>
      </w:r>
      <w:proofErr w:type="gramStart"/>
      <w:r w:rsidR="00EE5A7A"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часы-пик</w:t>
      </w:r>
      <w:proofErr w:type="gramEnd"/>
      <w:r w:rsidR="00EE5A7A"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 xml:space="preserve">) </w:t>
      </w:r>
      <w:r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 xml:space="preserve"> до 10 </w:t>
      </w:r>
      <w:r w:rsidR="00EE5A7A"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 xml:space="preserve">(в часы-пик) </w:t>
      </w:r>
      <w:r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минут, срывая расписание/интервалы</w:t>
      </w:r>
      <w:r w:rsidR="00EE5A7A"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 xml:space="preserve"> и задерживая поток транспорта. Так же для ускорения отъезда от остановки водители зачастую вынуждены не пробивать карты и не выдавать билеты, из-за чего пассажиры не защищены страховкой и снижается статистика пользования маршрутом. </w:t>
      </w:r>
      <w:r w:rsidR="00EE5A7A" w:rsidRPr="00EE5A7A">
        <w:rPr>
          <w:rStyle w:val="ac"/>
          <w:rFonts w:ascii="Times New Roman" w:hAnsi="Times New Roman" w:cs="Times New Roman"/>
          <w:b w:val="0"/>
          <w:i/>
          <w:color w:val="000000"/>
          <w:sz w:val="24"/>
          <w:u w:val="single"/>
          <w:shd w:val="clear" w:color="auto" w:fill="FFFFFF"/>
        </w:rPr>
        <w:t>Предложение:</w:t>
      </w:r>
      <w:r w:rsidR="00EE5A7A"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 xml:space="preserve"> временно вернуть кондукторов на данный маршрут (до внедрения </w:t>
      </w:r>
      <w:proofErr w:type="spellStart"/>
      <w:r w:rsidR="00EE5A7A"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валидаторов</w:t>
      </w:r>
      <w:proofErr w:type="spellEnd"/>
      <w:r w:rsidR="00EE5A7A"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), т.к. на 540 маршруте таких проблем нет (там работают кондуктора).</w:t>
      </w:r>
    </w:p>
    <w:p w:rsidR="003231EF" w:rsidRPr="00EE5A7A" w:rsidRDefault="003231EF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sz w:val="24"/>
        </w:rPr>
      </w:pPr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Строительство пешеходных переходов через Волоколамское шоссе.</w:t>
      </w:r>
      <w:r w:rsidRPr="003231EF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hd w:val="clear" w:color="auto" w:fill="FFFFFF"/>
        </w:rPr>
        <w:t> </w:t>
      </w:r>
      <w:r w:rsidRPr="003231EF">
        <w:rPr>
          <w:rFonts w:ascii="Times New Roman" w:hAnsi="Times New Roman" w:cs="Times New Roman"/>
          <w:color w:val="000000"/>
          <w:sz w:val="24"/>
          <w:shd w:val="clear" w:color="auto" w:fill="FFFFFF"/>
        </w:rPr>
        <w:t>Данные пешеходные переходы предусмотрены по документам, но так пока и не строятся, тем самым осложняя передвижение пешеходов.</w:t>
      </w:r>
      <w:r w:rsidR="00EE5A7A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К тому же жители лишаются возможности пользоваться проезжающими по Волоколамскому шоссе маршрутами. Проблема в том, что часть переходов на Московской земле, а часть на земле Московской области. Требуется вмешательство, чтобы связать между собой все инстанции для обмена необходимыми документами.</w:t>
      </w:r>
    </w:p>
    <w:p w:rsidR="00EE5A7A" w:rsidRDefault="00EE5A7A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sz w:val="24"/>
        </w:rPr>
      </w:pPr>
      <w:r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Организация дополнительных остановочных пунктов на дублере Волоколамского шоссе.</w:t>
      </w:r>
      <w:r>
        <w:rPr>
          <w:rFonts w:ascii="Times New Roman" w:eastAsia="Arial" w:hAnsi="Times New Roman" w:cs="Times New Roman"/>
          <w:sz w:val="24"/>
        </w:rPr>
        <w:t xml:space="preserve"> Сейчас все проезжающие маршруты </w:t>
      </w:r>
      <w:proofErr w:type="gramStart"/>
      <w:r>
        <w:rPr>
          <w:rFonts w:ascii="Times New Roman" w:eastAsia="Arial" w:hAnsi="Times New Roman" w:cs="Times New Roman"/>
          <w:sz w:val="24"/>
        </w:rPr>
        <w:t>едут по Волоколамскому шоссе минуя</w:t>
      </w:r>
      <w:proofErr w:type="gramEnd"/>
      <w:r>
        <w:rPr>
          <w:rFonts w:ascii="Times New Roman" w:eastAsia="Arial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4"/>
        </w:rPr>
        <w:t>Павшинскую</w:t>
      </w:r>
      <w:proofErr w:type="spellEnd"/>
      <w:r>
        <w:rPr>
          <w:rFonts w:ascii="Times New Roman" w:eastAsia="Arial" w:hAnsi="Times New Roman" w:cs="Times New Roman"/>
          <w:sz w:val="24"/>
        </w:rPr>
        <w:t xml:space="preserve"> пойму и останавливаются только на остановке «Таможня», которая находится уже на окраине нашего района. </w:t>
      </w:r>
      <w:r w:rsidRPr="00EE5A7A">
        <w:rPr>
          <w:rFonts w:ascii="Times New Roman" w:eastAsia="Arial" w:hAnsi="Times New Roman" w:cs="Times New Roman"/>
          <w:i/>
          <w:sz w:val="24"/>
          <w:u w:val="single"/>
        </w:rPr>
        <w:t>Предложение:</w:t>
      </w:r>
      <w:r>
        <w:rPr>
          <w:rFonts w:ascii="Times New Roman" w:eastAsia="Arial" w:hAnsi="Times New Roman" w:cs="Times New Roman"/>
          <w:sz w:val="24"/>
        </w:rPr>
        <w:t xml:space="preserve"> организовать дополнительные остановочные пункты на треугольниках безопасности около Макдональдса и на пересечении с </w:t>
      </w:r>
      <w:proofErr w:type="spellStart"/>
      <w:r>
        <w:rPr>
          <w:rFonts w:ascii="Times New Roman" w:eastAsia="Arial" w:hAnsi="Times New Roman" w:cs="Times New Roman"/>
          <w:sz w:val="24"/>
        </w:rPr>
        <w:t>Павшинским</w:t>
      </w:r>
      <w:proofErr w:type="spellEnd"/>
      <w:r>
        <w:rPr>
          <w:rFonts w:ascii="Times New Roman" w:eastAsia="Arial" w:hAnsi="Times New Roman" w:cs="Times New Roman"/>
          <w:sz w:val="24"/>
        </w:rPr>
        <w:t xml:space="preserve"> бульваром (с созданием возвышенного островка безопасности с установленными столбиками, чтобы сделать остановки безопасными) и пустить проезжающие автобусы по направлению в Москву по дублеру.</w:t>
      </w:r>
    </w:p>
    <w:p w:rsidR="00263F61" w:rsidRDefault="00263F61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sz w:val="24"/>
        </w:rPr>
      </w:pPr>
      <w:r>
        <w:rPr>
          <w:rFonts w:ascii="Times New Roman" w:eastAsia="Arial" w:hAnsi="Times New Roman" w:cs="Times New Roman"/>
          <w:b/>
          <w:sz w:val="24"/>
        </w:rPr>
        <w:t xml:space="preserve">Установка остановочного павильона на остановке «ул. Спасская» по направлению в Москву. </w:t>
      </w:r>
      <w:r>
        <w:rPr>
          <w:rFonts w:ascii="Times New Roman" w:eastAsia="Arial" w:hAnsi="Times New Roman" w:cs="Times New Roman"/>
          <w:sz w:val="24"/>
        </w:rPr>
        <w:t>Сейчас там вообще нет остановочного павильона, хотя остановка официальная. Так же требуется сделать заездной карман для автобусов.</w:t>
      </w:r>
    </w:p>
    <w:p w:rsidR="00263F61" w:rsidRDefault="00263F61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sz w:val="24"/>
        </w:rPr>
      </w:pPr>
      <w:r>
        <w:rPr>
          <w:rFonts w:ascii="Times New Roman" w:eastAsia="Arial" w:hAnsi="Times New Roman" w:cs="Times New Roman"/>
          <w:b/>
          <w:sz w:val="24"/>
        </w:rPr>
        <w:t xml:space="preserve">Официальная организация оборудованного остановочного пункта в районе КСК «Амадей» по направлению в Москву. </w:t>
      </w:r>
      <w:r>
        <w:rPr>
          <w:rFonts w:ascii="Times New Roman" w:eastAsia="Arial" w:hAnsi="Times New Roman" w:cs="Times New Roman"/>
          <w:sz w:val="24"/>
        </w:rPr>
        <w:t>Данной остановкой уже пользуются жильцы близлежайших МКД. Так же требуется сделать заездной карман для автобусов.</w:t>
      </w:r>
    </w:p>
    <w:p w:rsidR="00263F61" w:rsidRPr="00263F61" w:rsidRDefault="00263F61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r w:rsidRPr="00263F61">
        <w:rPr>
          <w:rFonts w:ascii="Times New Roman" w:eastAsia="Arial" w:hAnsi="Times New Roman" w:cs="Times New Roman"/>
          <w:b/>
          <w:sz w:val="24"/>
        </w:rPr>
        <w:t>Приведение в порядок остановки «ул</w:t>
      </w:r>
      <w:proofErr w:type="gramStart"/>
      <w:r w:rsidRPr="00263F61">
        <w:rPr>
          <w:rFonts w:ascii="Times New Roman" w:eastAsia="Arial" w:hAnsi="Times New Roman" w:cs="Times New Roman"/>
          <w:b/>
          <w:sz w:val="24"/>
        </w:rPr>
        <w:t>.С</w:t>
      </w:r>
      <w:proofErr w:type="gramEnd"/>
      <w:r w:rsidRPr="00263F61">
        <w:rPr>
          <w:rFonts w:ascii="Times New Roman" w:eastAsia="Arial" w:hAnsi="Times New Roman" w:cs="Times New Roman"/>
          <w:b/>
          <w:sz w:val="24"/>
        </w:rPr>
        <w:t>пасская» по направлению из Москвы.</w:t>
      </w:r>
      <w:r>
        <w:rPr>
          <w:rFonts w:ascii="Times New Roman" w:eastAsia="Arial" w:hAnsi="Times New Roman" w:cs="Times New Roman"/>
          <w:b/>
          <w:sz w:val="24"/>
        </w:rPr>
        <w:t xml:space="preserve"> </w:t>
      </w:r>
      <w:r>
        <w:rPr>
          <w:rFonts w:ascii="Times New Roman" w:eastAsia="Arial" w:hAnsi="Times New Roman" w:cs="Times New Roman"/>
          <w:sz w:val="24"/>
        </w:rPr>
        <w:t xml:space="preserve">Остановка является официальной, но сама остановка не сделана и автобусы и маршрутки </w:t>
      </w:r>
      <w:r>
        <w:rPr>
          <w:rFonts w:ascii="Times New Roman" w:eastAsia="Arial" w:hAnsi="Times New Roman" w:cs="Times New Roman"/>
          <w:sz w:val="24"/>
        </w:rPr>
        <w:lastRenderedPageBreak/>
        <w:t>высаживают пассажиров прямо на перекрестке с ул</w:t>
      </w:r>
      <w:proofErr w:type="gramStart"/>
      <w:r>
        <w:rPr>
          <w:rFonts w:ascii="Times New Roman" w:eastAsia="Arial" w:hAnsi="Times New Roman" w:cs="Times New Roman"/>
          <w:sz w:val="24"/>
        </w:rPr>
        <w:t>.С</w:t>
      </w:r>
      <w:proofErr w:type="gramEnd"/>
      <w:r>
        <w:rPr>
          <w:rFonts w:ascii="Times New Roman" w:eastAsia="Arial" w:hAnsi="Times New Roman" w:cs="Times New Roman"/>
          <w:sz w:val="24"/>
        </w:rPr>
        <w:t xml:space="preserve">пасской на проезжую часть. </w:t>
      </w:r>
      <w:r w:rsidRPr="00263F61">
        <w:rPr>
          <w:rFonts w:ascii="Times New Roman" w:eastAsia="Arial" w:hAnsi="Times New Roman" w:cs="Times New Roman"/>
          <w:i/>
          <w:sz w:val="24"/>
          <w:u w:val="single"/>
        </w:rPr>
        <w:t>Предложение:</w:t>
      </w:r>
      <w:r w:rsidRPr="00263F61">
        <w:rPr>
          <w:rFonts w:ascii="Times New Roman" w:eastAsia="Arial" w:hAnsi="Times New Roman" w:cs="Times New Roman"/>
          <w:sz w:val="24"/>
        </w:rPr>
        <w:t xml:space="preserve"> </w:t>
      </w:r>
      <w:r>
        <w:rPr>
          <w:rFonts w:ascii="Times New Roman" w:eastAsia="Arial" w:hAnsi="Times New Roman" w:cs="Times New Roman"/>
          <w:sz w:val="24"/>
        </w:rPr>
        <w:t>создать возвышенный островок безопасности с установленными столбиками, нанести разметку пешеходного перехода от остановки через дорогу, чтобы сделать остановку безопасной.</w:t>
      </w:r>
    </w:p>
    <w:p w:rsidR="00263F61" w:rsidRPr="00263F61" w:rsidRDefault="00263F61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r>
        <w:rPr>
          <w:rFonts w:ascii="Times New Roman" w:eastAsia="Arial" w:hAnsi="Times New Roman" w:cs="Times New Roman"/>
          <w:b/>
          <w:sz w:val="24"/>
        </w:rPr>
        <w:t xml:space="preserve">Приведение в порядок неофициальной остановки </w:t>
      </w:r>
      <w:r w:rsidR="00627FA4">
        <w:rPr>
          <w:rFonts w:ascii="Times New Roman" w:eastAsia="Arial" w:hAnsi="Times New Roman" w:cs="Times New Roman"/>
          <w:b/>
          <w:sz w:val="24"/>
        </w:rPr>
        <w:t>при</w:t>
      </w:r>
      <w:r>
        <w:rPr>
          <w:rFonts w:ascii="Times New Roman" w:eastAsia="Arial" w:hAnsi="Times New Roman" w:cs="Times New Roman"/>
          <w:b/>
          <w:sz w:val="24"/>
        </w:rPr>
        <w:t xml:space="preserve"> выезде с ул. Спасской </w:t>
      </w:r>
      <w:proofErr w:type="gramStart"/>
      <w:r>
        <w:rPr>
          <w:rFonts w:ascii="Times New Roman" w:eastAsia="Arial" w:hAnsi="Times New Roman" w:cs="Times New Roman"/>
          <w:b/>
          <w:sz w:val="24"/>
        </w:rPr>
        <w:t>на</w:t>
      </w:r>
      <w:proofErr w:type="gramEnd"/>
      <w:r>
        <w:rPr>
          <w:rFonts w:ascii="Times New Roman" w:eastAsia="Arial" w:hAnsi="Times New Roman" w:cs="Times New Roman"/>
          <w:b/>
          <w:sz w:val="24"/>
        </w:rPr>
        <w:t xml:space="preserve"> </w:t>
      </w:r>
      <w:proofErr w:type="gramStart"/>
      <w:r>
        <w:rPr>
          <w:rFonts w:ascii="Times New Roman" w:eastAsia="Arial" w:hAnsi="Times New Roman" w:cs="Times New Roman"/>
          <w:b/>
          <w:sz w:val="24"/>
        </w:rPr>
        <w:t>дублер</w:t>
      </w:r>
      <w:proofErr w:type="gramEnd"/>
      <w:r>
        <w:rPr>
          <w:rFonts w:ascii="Times New Roman" w:eastAsia="Arial" w:hAnsi="Times New Roman" w:cs="Times New Roman"/>
          <w:b/>
          <w:sz w:val="24"/>
        </w:rPr>
        <w:t xml:space="preserve"> (у магазина Магнит). </w:t>
      </w:r>
      <w:r>
        <w:rPr>
          <w:rFonts w:ascii="Times New Roman" w:eastAsia="Arial" w:hAnsi="Times New Roman" w:cs="Times New Roman"/>
          <w:sz w:val="24"/>
        </w:rPr>
        <w:t xml:space="preserve">Остановка не официальная, но ей пользуется большое кол-во людей, т.к. там останавливается маршрутка № 856. При посадке пассажиров в маршрутку транспортный поток останавливается. Так же она находится в непосредственной близости от перекрестка и пешеходного перехода, что провоцирует ДТП. </w:t>
      </w:r>
      <w:r w:rsidRPr="00263F61">
        <w:rPr>
          <w:rFonts w:ascii="Times New Roman" w:eastAsia="Arial" w:hAnsi="Times New Roman" w:cs="Times New Roman"/>
          <w:i/>
          <w:sz w:val="24"/>
          <w:u w:val="single"/>
        </w:rPr>
        <w:t>Предложение:</w:t>
      </w:r>
      <w:r w:rsidRPr="00263F61">
        <w:rPr>
          <w:rFonts w:ascii="Times New Roman" w:eastAsia="Arial" w:hAnsi="Times New Roman" w:cs="Times New Roman"/>
          <w:sz w:val="24"/>
        </w:rPr>
        <w:t xml:space="preserve"> </w:t>
      </w:r>
      <w:r>
        <w:rPr>
          <w:rFonts w:ascii="Times New Roman" w:eastAsia="Arial" w:hAnsi="Times New Roman" w:cs="Times New Roman"/>
          <w:sz w:val="24"/>
        </w:rPr>
        <w:t>сделать заездной карман для маршруток.</w:t>
      </w:r>
    </w:p>
    <w:p w:rsidR="003231EF" w:rsidRPr="003231EF" w:rsidRDefault="003231EF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Style w:val="ac"/>
          <w:rFonts w:ascii="Times New Roman" w:eastAsia="Arial" w:hAnsi="Times New Roman" w:cs="Times New Roman"/>
          <w:b w:val="0"/>
          <w:bCs w:val="0"/>
          <w:sz w:val="24"/>
        </w:rPr>
      </w:pPr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Запуск необходим</w:t>
      </w:r>
      <w:r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ого маршрута</w:t>
      </w:r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gramStart"/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ОТ</w:t>
      </w:r>
      <w:proofErr w:type="gramEnd"/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: "Павшинская пойма - </w:t>
      </w:r>
      <w:proofErr w:type="spellStart"/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мкр</w:t>
      </w:r>
      <w:proofErr w:type="spellEnd"/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. Южный"  </w:t>
      </w:r>
      <w:r w:rsidRPr="003231EF"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для транспортного сообщения с поликлиникой, обслуживающей наш район</w:t>
      </w:r>
      <w:r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.</w:t>
      </w:r>
      <w:r w:rsidR="00627FA4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627FA4">
        <w:rPr>
          <w:rStyle w:val="ac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Как отмечалось ранее, жители не могут пользоваться маршрутами, проходящими по Волоколамскому шоссе, в том направлении из-за отсутствия переходов и остановок.</w:t>
      </w:r>
    </w:p>
    <w:p w:rsidR="003231EF" w:rsidRPr="00627FA4" w:rsidRDefault="003231EF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Style w:val="ac"/>
          <w:rFonts w:ascii="Times New Roman" w:eastAsia="Arial" w:hAnsi="Times New Roman" w:cs="Times New Roman"/>
          <w:b w:val="0"/>
          <w:bCs w:val="0"/>
          <w:sz w:val="24"/>
        </w:rPr>
      </w:pPr>
      <w:r>
        <w:rPr>
          <w:rStyle w:val="apple-converted-space"/>
          <w:rFonts w:cs="Arial"/>
          <w:color w:val="000000"/>
          <w:szCs w:val="20"/>
          <w:shd w:val="clear" w:color="auto" w:fill="FFFFFF"/>
        </w:rPr>
        <w:t> </w:t>
      </w:r>
      <w:r>
        <w:rPr>
          <w:rStyle w:val="ac"/>
          <w:rFonts w:cs="Arial"/>
          <w:color w:val="000000"/>
          <w:szCs w:val="20"/>
          <w:shd w:val="clear" w:color="auto" w:fill="FFFFFF"/>
        </w:rPr>
        <w:t>﻿</w:t>
      </w:r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Организация безопасного пешеходного перехода через железнодорожные пути Рижского направления для безопасного пешеходного сообщения Павшинской поймы и района </w:t>
      </w:r>
      <w:proofErr w:type="gramStart"/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Митино</w:t>
      </w:r>
      <w:proofErr w:type="gramEnd"/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(</w:t>
      </w:r>
      <w:proofErr w:type="spellStart"/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>Митинский</w:t>
      </w:r>
      <w:proofErr w:type="spellEnd"/>
      <w:r w:rsidRPr="003231EF">
        <w:rPr>
          <w:rStyle w:val="ac"/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парк).</w:t>
      </w:r>
    </w:p>
    <w:p w:rsidR="00627FA4" w:rsidRPr="003231EF" w:rsidRDefault="00627FA4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Style w:val="ac"/>
          <w:rFonts w:ascii="Times New Roman" w:eastAsia="Arial" w:hAnsi="Times New Roman" w:cs="Times New Roman"/>
          <w:b w:val="0"/>
          <w:bCs w:val="0"/>
          <w:sz w:val="24"/>
        </w:rPr>
      </w:pPr>
      <w:r w:rsidRPr="000D77DC"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>Требуется создание остановочной платформы для электропоездов пригородного сообщения на перегоне «ст</w:t>
      </w:r>
      <w:proofErr w:type="gramStart"/>
      <w:r w:rsidRPr="000D77DC"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>.Т</w:t>
      </w:r>
      <w:proofErr w:type="gramEnd"/>
      <w:r w:rsidRPr="000D77DC"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 xml:space="preserve">рикотажная – </w:t>
      </w:r>
      <w:proofErr w:type="spellStart"/>
      <w:r w:rsidRPr="000D77DC"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>ст.Павшино</w:t>
      </w:r>
      <w:proofErr w:type="spellEnd"/>
      <w:r w:rsidRPr="000D77DC"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>»</w:t>
      </w:r>
      <w:r w:rsidRPr="000D77DC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с организацией пешеходной доступности района Павшинская Пойма и ландшафтного парка «Митино».</w:t>
      </w:r>
    </w:p>
    <w:p w:rsidR="003231EF" w:rsidRPr="00184C3F" w:rsidRDefault="00067CB2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proofErr w:type="gramStart"/>
      <w:r w:rsidRPr="000D77DC">
        <w:rPr>
          <w:rFonts w:ascii="Times New Roman" w:eastAsia="Arial" w:hAnsi="Times New Roman" w:cs="Times New Roman"/>
          <w:b/>
          <w:sz w:val="24"/>
        </w:rPr>
        <w:t>Открытие маршрута по нерегулируемым тарифам до Митино с запуско</w:t>
      </w:r>
      <w:r w:rsidR="000D77DC" w:rsidRPr="000D77DC">
        <w:rPr>
          <w:rFonts w:ascii="Times New Roman" w:eastAsia="Arial" w:hAnsi="Times New Roman" w:cs="Times New Roman"/>
          <w:b/>
          <w:sz w:val="24"/>
        </w:rPr>
        <w:t>м автобусов средней вместимости.</w:t>
      </w:r>
      <w:proofErr w:type="gramEnd"/>
      <w:r w:rsidR="000D77DC">
        <w:rPr>
          <w:rFonts w:ascii="Times New Roman" w:eastAsia="Arial" w:hAnsi="Times New Roman" w:cs="Times New Roman"/>
          <w:b/>
          <w:sz w:val="24"/>
        </w:rPr>
        <w:t xml:space="preserve"> </w:t>
      </w:r>
      <w:r w:rsidR="000D77DC">
        <w:rPr>
          <w:rFonts w:ascii="Times New Roman" w:eastAsia="Arial" w:hAnsi="Times New Roman" w:cs="Times New Roman"/>
          <w:sz w:val="24"/>
        </w:rPr>
        <w:t>По сей день существует нелегальный маршрут, на котором перевозка осуществляется микроавтобусами типа «Газель» без номера маршрута.</w:t>
      </w:r>
    </w:p>
    <w:p w:rsidR="000D77DC" w:rsidRPr="00627FA4" w:rsidRDefault="00184C3F" w:rsidP="00184C3F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r w:rsidRPr="00184C3F">
        <w:rPr>
          <w:rFonts w:ascii="Times New Roman" w:hAnsi="Times New Roman" w:cs="Times New Roman"/>
          <w:b/>
          <w:sz w:val="24"/>
        </w:rPr>
        <w:t>Требуется скорейшее завершение строительства многоуровневого паркинга вдоль Волоколамского шоссе на 7000 машиномест.</w:t>
      </w:r>
      <w:r w:rsidRPr="00184C3F">
        <w:t xml:space="preserve"> </w:t>
      </w:r>
      <w:r w:rsidRPr="00627FA4">
        <w:rPr>
          <w:rFonts w:ascii="Times New Roman" w:hAnsi="Times New Roman" w:cs="Times New Roman"/>
          <w:sz w:val="24"/>
        </w:rPr>
        <w:t>Строит СУ-155, по графику окончание строительства запланировано на 2017 год.</w:t>
      </w:r>
      <w:r w:rsidR="00627FA4">
        <w:rPr>
          <w:rFonts w:ascii="Times New Roman" w:hAnsi="Times New Roman" w:cs="Times New Roman"/>
          <w:sz w:val="24"/>
        </w:rPr>
        <w:t xml:space="preserve"> В районе острая нехватка парковок и данный паркинг позволит разгрузить дороги и дворы.</w:t>
      </w:r>
    </w:p>
    <w:p w:rsidR="000D77DC" w:rsidRPr="00EB2079" w:rsidRDefault="000D77DC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r w:rsidRPr="00EB2079"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>Требуется ограничить въезд и стоянку большегрузного и длинномерного транспорта на территории района.</w:t>
      </w:r>
      <w:r w:rsidR="00627FA4"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 xml:space="preserve"> </w:t>
      </w:r>
      <w:r w:rsidR="00627FA4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В районе </w:t>
      </w:r>
      <w:proofErr w:type="spellStart"/>
      <w:r w:rsidR="00627FA4">
        <w:rPr>
          <w:rFonts w:ascii="Times New Roman" w:hAnsi="Times New Roman" w:cs="Times New Roman"/>
          <w:color w:val="333333"/>
          <w:sz w:val="24"/>
          <w:shd w:val="clear" w:color="auto" w:fill="FFFFFF"/>
        </w:rPr>
        <w:t>паркуется</w:t>
      </w:r>
      <w:proofErr w:type="spellEnd"/>
      <w:r w:rsidR="00627FA4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на ночь большое число коммерческих автомашин от «Газелей» до 20-и тонных фур.</w:t>
      </w:r>
    </w:p>
    <w:p w:rsidR="000D77DC" w:rsidRPr="000D77DC" w:rsidRDefault="000D77DC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r w:rsidRPr="000D77DC"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>Требуется создать дополнительный выезд на Волоколамское шоссе в районе заправки «Роснефть»</w:t>
      </w:r>
      <w:r w:rsidRPr="000D77DC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для недопущения транспортного коллапса при дальнейшем росте числа личного автотранспорта.</w:t>
      </w:r>
      <w:r w:rsidR="00627FA4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Уже были случаи, когда была авария перед эстакадой, люди начинали объезжать по ул</w:t>
      </w:r>
      <w:proofErr w:type="gramStart"/>
      <w:r w:rsidR="00627FA4">
        <w:rPr>
          <w:rFonts w:ascii="Times New Roman" w:hAnsi="Times New Roman" w:cs="Times New Roman"/>
          <w:color w:val="333333"/>
          <w:sz w:val="24"/>
          <w:shd w:val="clear" w:color="auto" w:fill="FFFFFF"/>
        </w:rPr>
        <w:t>.С</w:t>
      </w:r>
      <w:proofErr w:type="gramEnd"/>
      <w:r w:rsidR="00627FA4">
        <w:rPr>
          <w:rFonts w:ascii="Times New Roman" w:hAnsi="Times New Roman" w:cs="Times New Roman"/>
          <w:color w:val="333333"/>
          <w:sz w:val="24"/>
          <w:shd w:val="clear" w:color="auto" w:fill="FFFFFF"/>
        </w:rPr>
        <w:t>пасской, но из-за узкой проезжей части и возросшему потоку и там случалось ДТП. Тогда все ехали до дублера (около АЗС Роснефть), там сдавали задним ходом и перестраивались на Волоколамское шоссе, иначе было не выехать.</w:t>
      </w:r>
    </w:p>
    <w:p w:rsidR="000D77DC" w:rsidRPr="003610E1" w:rsidRDefault="000D77DC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>Скорейшее начало работ по оптимизации дорожной сети и организации дорожного движения согласно проекту, разработанному специалистами из «</w:t>
      </w:r>
      <w:proofErr w:type="spellStart"/>
      <w:r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>Пробок</w:t>
      </w:r>
      <w:proofErr w:type="gramStart"/>
      <w:r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>.н</w:t>
      </w:r>
      <w:proofErr w:type="gramEnd"/>
      <w:r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>ет</w:t>
      </w:r>
      <w:proofErr w:type="spellEnd"/>
      <w:r>
        <w:rPr>
          <w:rFonts w:ascii="Times New Roman" w:hAnsi="Times New Roman" w:cs="Times New Roman"/>
          <w:b/>
          <w:color w:val="333333"/>
          <w:sz w:val="24"/>
          <w:shd w:val="clear" w:color="auto" w:fill="FFFFFF"/>
        </w:rPr>
        <w:t xml:space="preserve">». </w:t>
      </w:r>
      <w:r>
        <w:rPr>
          <w:rFonts w:ascii="Times New Roman" w:hAnsi="Times New Roman" w:cs="Times New Roman"/>
          <w:color w:val="333333"/>
          <w:sz w:val="24"/>
          <w:shd w:val="clear" w:color="auto" w:fill="FFFFFF"/>
        </w:rPr>
        <w:t>В ходе совместного объезда всей территории со специалистами «</w:t>
      </w:r>
      <w:proofErr w:type="spellStart"/>
      <w:r>
        <w:rPr>
          <w:rFonts w:ascii="Times New Roman" w:hAnsi="Times New Roman" w:cs="Times New Roman"/>
          <w:color w:val="333333"/>
          <w:sz w:val="24"/>
          <w:shd w:val="clear" w:color="auto" w:fill="FFFFFF"/>
        </w:rPr>
        <w:t>Пробок</w:t>
      </w:r>
      <w:proofErr w:type="gramStart"/>
      <w:r>
        <w:rPr>
          <w:rFonts w:ascii="Times New Roman" w:hAnsi="Times New Roman" w:cs="Times New Roman"/>
          <w:color w:val="333333"/>
          <w:sz w:val="24"/>
          <w:shd w:val="clear" w:color="auto" w:fill="FFFFFF"/>
        </w:rPr>
        <w:t>.н</w:t>
      </w:r>
      <w:proofErr w:type="gramEnd"/>
      <w:r>
        <w:rPr>
          <w:rFonts w:ascii="Times New Roman" w:hAnsi="Times New Roman" w:cs="Times New Roman"/>
          <w:color w:val="333333"/>
          <w:sz w:val="24"/>
          <w:shd w:val="clear" w:color="auto" w:fill="FFFFFF"/>
        </w:rPr>
        <w:t>ет</w:t>
      </w:r>
      <w:proofErr w:type="spellEnd"/>
      <w:r>
        <w:rPr>
          <w:rFonts w:ascii="Times New Roman" w:hAnsi="Times New Roman" w:cs="Times New Roman"/>
          <w:color w:val="333333"/>
          <w:sz w:val="24"/>
          <w:shd w:val="clear" w:color="auto" w:fill="FFFFFF"/>
        </w:rPr>
        <w:t>» мы указали на все проблемы и сложности, касающиеся организации дорожного движения и дорожной сети. В результате математического анализа данными специалистами был разработан комплексный проект, который решает множество текущих проблем и должен улучшить транспортную ситуацию в районе в целом.</w:t>
      </w:r>
      <w:r w:rsidR="003610E1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Однако до сих пор не ведутся работы согласно этому проекту. </w:t>
      </w:r>
      <w:r w:rsidR="003610E1" w:rsidRPr="003610E1">
        <w:rPr>
          <w:rFonts w:ascii="Times New Roman" w:hAnsi="Times New Roman" w:cs="Times New Roman"/>
          <w:color w:val="333333"/>
          <w:sz w:val="24"/>
          <w:u w:val="single"/>
          <w:shd w:val="clear" w:color="auto" w:fill="FFFFFF"/>
        </w:rPr>
        <w:t>Среди них весьма важные, напрямую касающиеся безопасности детей и большого числа пешеходов:</w:t>
      </w:r>
    </w:p>
    <w:p w:rsidR="003610E1" w:rsidRPr="003610E1" w:rsidRDefault="003610E1" w:rsidP="003610E1">
      <w:pPr>
        <w:pStyle w:val="ab"/>
        <w:numPr>
          <w:ilvl w:val="1"/>
          <w:numId w:val="5"/>
        </w:numPr>
        <w:autoSpaceDE w:val="0"/>
        <w:jc w:val="both"/>
        <w:rPr>
          <w:rFonts w:ascii="Times New Roman" w:eastAsia="Arial" w:hAnsi="Times New Roman" w:cs="Times New Roman"/>
          <w:b/>
          <w:sz w:val="24"/>
        </w:rPr>
      </w:pPr>
      <w:r w:rsidRPr="003610E1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организация пешеходного перехода на Павшинском бульваре между домами 6 и 7 по пути следования детей в школу и МБДОУ с установкой искусственных </w:t>
      </w:r>
      <w:r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дорожных </w:t>
      </w:r>
      <w:r w:rsidRPr="003610E1">
        <w:rPr>
          <w:rFonts w:ascii="Times New Roman" w:hAnsi="Times New Roman" w:cs="Times New Roman"/>
          <w:color w:val="333333"/>
          <w:sz w:val="24"/>
          <w:shd w:val="clear" w:color="auto" w:fill="FFFFFF"/>
        </w:rPr>
        <w:t>неровностей (данный переход уже рекомендован ГИБДД)</w:t>
      </w:r>
    </w:p>
    <w:p w:rsidR="003610E1" w:rsidRPr="00627FA4" w:rsidRDefault="003610E1" w:rsidP="003610E1">
      <w:pPr>
        <w:pStyle w:val="ab"/>
        <w:numPr>
          <w:ilvl w:val="1"/>
          <w:numId w:val="5"/>
        </w:numPr>
        <w:autoSpaceDE w:val="0"/>
        <w:jc w:val="both"/>
        <w:rPr>
          <w:rFonts w:ascii="Times New Roman" w:eastAsia="Arial" w:hAnsi="Times New Roman" w:cs="Times New Roman"/>
          <w:b/>
          <w:sz w:val="24"/>
        </w:rPr>
      </w:pPr>
      <w:r w:rsidRPr="003610E1">
        <w:rPr>
          <w:rFonts w:ascii="Times New Roman" w:hAnsi="Times New Roman" w:cs="Times New Roman"/>
          <w:color w:val="333333"/>
          <w:sz w:val="24"/>
          <w:shd w:val="clear" w:color="auto" w:fill="FFFFFF"/>
        </w:rPr>
        <w:t>организация пешеходного перехода на Красногорском бульваре между домами 19 и 21 с установкой светофорного объекта для оптимизации пешеходного движения по направлению на пешеходный мост, к храму, на  набережную</w:t>
      </w:r>
    </w:p>
    <w:p w:rsidR="00627FA4" w:rsidRPr="00627FA4" w:rsidRDefault="00627FA4" w:rsidP="003610E1">
      <w:pPr>
        <w:pStyle w:val="ab"/>
        <w:numPr>
          <w:ilvl w:val="1"/>
          <w:numId w:val="5"/>
        </w:numPr>
        <w:autoSpaceDE w:val="0"/>
        <w:jc w:val="both"/>
        <w:rPr>
          <w:rFonts w:ascii="Times New Roman" w:eastAsia="Arial" w:hAnsi="Times New Roman" w:cs="Times New Roman"/>
          <w:b/>
          <w:sz w:val="24"/>
        </w:rPr>
      </w:pPr>
      <w:r>
        <w:rPr>
          <w:rFonts w:ascii="Times New Roman" w:hAnsi="Times New Roman" w:cs="Times New Roman"/>
          <w:color w:val="333333"/>
          <w:sz w:val="24"/>
          <w:shd w:val="clear" w:color="auto" w:fill="FFFFFF"/>
        </w:rPr>
        <w:t>установка ИДН перед перекрестком Павшинский – Ильинский бульвар (путь подхода детей к школе №16 и садику № 50)</w:t>
      </w:r>
    </w:p>
    <w:p w:rsidR="00627FA4" w:rsidRPr="00627FA4" w:rsidRDefault="00627FA4" w:rsidP="003610E1">
      <w:pPr>
        <w:pStyle w:val="ab"/>
        <w:numPr>
          <w:ilvl w:val="1"/>
          <w:numId w:val="5"/>
        </w:numPr>
        <w:autoSpaceDE w:val="0"/>
        <w:jc w:val="both"/>
        <w:rPr>
          <w:rFonts w:ascii="Times New Roman" w:eastAsia="Arial" w:hAnsi="Times New Roman" w:cs="Times New Roman"/>
          <w:b/>
          <w:sz w:val="24"/>
        </w:rPr>
      </w:pPr>
      <w:r>
        <w:rPr>
          <w:rFonts w:ascii="Times New Roman" w:hAnsi="Times New Roman" w:cs="Times New Roman"/>
          <w:color w:val="333333"/>
          <w:sz w:val="24"/>
          <w:shd w:val="clear" w:color="auto" w:fill="FFFFFF"/>
        </w:rPr>
        <w:t>установка ИДН на Ильинском бульваре (между домами № 3 и № 4</w:t>
      </w:r>
      <w:r w:rsidR="000F57B5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, путь следования </w:t>
      </w:r>
      <w:proofErr w:type="gramStart"/>
      <w:r w:rsidR="000F57B5">
        <w:rPr>
          <w:rFonts w:ascii="Times New Roman" w:hAnsi="Times New Roman" w:cs="Times New Roman"/>
          <w:color w:val="333333"/>
          <w:sz w:val="24"/>
          <w:shd w:val="clear" w:color="auto" w:fill="FFFFFF"/>
        </w:rPr>
        <w:t>у</w:t>
      </w:r>
      <w:proofErr w:type="gramEnd"/>
      <w:r w:rsidR="000F57B5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школе № 16 и садику № 50</w:t>
      </w:r>
      <w:r>
        <w:rPr>
          <w:rFonts w:ascii="Times New Roman" w:hAnsi="Times New Roman" w:cs="Times New Roman"/>
          <w:color w:val="333333"/>
          <w:sz w:val="24"/>
          <w:shd w:val="clear" w:color="auto" w:fill="FFFFFF"/>
        </w:rPr>
        <w:t>)</w:t>
      </w:r>
    </w:p>
    <w:p w:rsidR="00627FA4" w:rsidRPr="003610E1" w:rsidRDefault="00627FA4" w:rsidP="003610E1">
      <w:pPr>
        <w:pStyle w:val="ab"/>
        <w:numPr>
          <w:ilvl w:val="1"/>
          <w:numId w:val="5"/>
        </w:numPr>
        <w:autoSpaceDE w:val="0"/>
        <w:jc w:val="both"/>
        <w:rPr>
          <w:rFonts w:ascii="Times New Roman" w:eastAsia="Arial" w:hAnsi="Times New Roman" w:cs="Times New Roman"/>
          <w:b/>
          <w:sz w:val="24"/>
        </w:rPr>
      </w:pPr>
      <w:r>
        <w:rPr>
          <w:rFonts w:ascii="Times New Roman" w:hAnsi="Times New Roman" w:cs="Times New Roman"/>
          <w:color w:val="333333"/>
          <w:sz w:val="24"/>
          <w:shd w:val="clear" w:color="auto" w:fill="FFFFFF"/>
        </w:rPr>
        <w:t>установка ИДН</w:t>
      </w:r>
      <w:r w:rsidR="000F57B5">
        <w:rPr>
          <w:rFonts w:ascii="Times New Roman" w:hAnsi="Times New Roman" w:cs="Times New Roman"/>
          <w:color w:val="333333"/>
          <w:sz w:val="24"/>
          <w:shd w:val="clear" w:color="auto" w:fill="FFFFFF"/>
        </w:rPr>
        <w:t xml:space="preserve"> на ул. Спасской (между домами №  4-6 и 1к2, большой поток пешеходов, запаркованные по обеим сторонам дороги автомашины)</w:t>
      </w:r>
    </w:p>
    <w:p w:rsidR="003610E1" w:rsidRPr="003610E1" w:rsidRDefault="003610E1" w:rsidP="003610E1">
      <w:pPr>
        <w:pStyle w:val="ab"/>
        <w:numPr>
          <w:ilvl w:val="1"/>
          <w:numId w:val="5"/>
        </w:numPr>
        <w:autoSpaceDE w:val="0"/>
        <w:jc w:val="both"/>
        <w:rPr>
          <w:rFonts w:ascii="Times New Roman" w:eastAsia="Arial" w:hAnsi="Times New Roman" w:cs="Times New Roman"/>
          <w:b/>
          <w:sz w:val="24"/>
        </w:rPr>
      </w:pPr>
      <w:r w:rsidRPr="003610E1">
        <w:rPr>
          <w:rFonts w:ascii="Times New Roman" w:hAnsi="Times New Roman" w:cs="Times New Roman"/>
          <w:color w:val="333333"/>
          <w:sz w:val="24"/>
          <w:shd w:val="clear" w:color="auto" w:fill="FFFFFF"/>
        </w:rPr>
        <w:t>около всех детских садов и школ на второстепенных дорогах установить искусственные неровности.</w:t>
      </w:r>
    </w:p>
    <w:p w:rsidR="003610E1" w:rsidRPr="003610E1" w:rsidRDefault="003610E1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r>
        <w:rPr>
          <w:rFonts w:ascii="Times New Roman" w:eastAsia="Arial" w:hAnsi="Times New Roman" w:cs="Times New Roman"/>
          <w:b/>
          <w:sz w:val="24"/>
        </w:rPr>
        <w:lastRenderedPageBreak/>
        <w:t>Организация остановки для автобуса № 436п у пешеходного моста через р</w:t>
      </w:r>
      <w:proofErr w:type="gramStart"/>
      <w:r>
        <w:rPr>
          <w:rFonts w:ascii="Times New Roman" w:eastAsia="Arial" w:hAnsi="Times New Roman" w:cs="Times New Roman"/>
          <w:b/>
          <w:sz w:val="24"/>
        </w:rPr>
        <w:t>.М</w:t>
      </w:r>
      <w:proofErr w:type="gramEnd"/>
      <w:r>
        <w:rPr>
          <w:rFonts w:ascii="Times New Roman" w:eastAsia="Arial" w:hAnsi="Times New Roman" w:cs="Times New Roman"/>
          <w:b/>
          <w:sz w:val="24"/>
        </w:rPr>
        <w:t xml:space="preserve">оскву в обоих направлениях. </w:t>
      </w:r>
      <w:r>
        <w:rPr>
          <w:rFonts w:ascii="Times New Roman" w:eastAsia="Arial" w:hAnsi="Times New Roman" w:cs="Times New Roman"/>
          <w:sz w:val="24"/>
        </w:rPr>
        <w:t xml:space="preserve">Со строительством пешеходного моста у нас появилась пешеходная связь с такими магазинами как </w:t>
      </w:r>
      <w:proofErr w:type="spellStart"/>
      <w:r>
        <w:rPr>
          <w:rFonts w:ascii="Times New Roman" w:eastAsia="Arial" w:hAnsi="Times New Roman" w:cs="Times New Roman"/>
          <w:sz w:val="24"/>
        </w:rPr>
        <w:t>Ашан</w:t>
      </w:r>
      <w:proofErr w:type="spellEnd"/>
      <w:r>
        <w:rPr>
          <w:rFonts w:ascii="Times New Roman" w:eastAsia="Arial" w:hAnsi="Times New Roman" w:cs="Times New Roman"/>
          <w:sz w:val="24"/>
        </w:rPr>
        <w:t xml:space="preserve"> и </w:t>
      </w:r>
      <w:proofErr w:type="spellStart"/>
      <w:r>
        <w:rPr>
          <w:rFonts w:ascii="Times New Roman" w:eastAsia="Arial" w:hAnsi="Times New Roman" w:cs="Times New Roman"/>
          <w:sz w:val="24"/>
        </w:rPr>
        <w:t>Леруа</w:t>
      </w:r>
      <w:proofErr w:type="spellEnd"/>
      <w:r>
        <w:rPr>
          <w:rFonts w:ascii="Times New Roman" w:eastAsia="Arial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4"/>
        </w:rPr>
        <w:t>Мерлен</w:t>
      </w:r>
      <w:proofErr w:type="spellEnd"/>
      <w:r>
        <w:rPr>
          <w:rFonts w:ascii="Times New Roman" w:eastAsia="Arial" w:hAnsi="Times New Roman" w:cs="Times New Roman"/>
          <w:sz w:val="24"/>
        </w:rPr>
        <w:t>. Старшее поколение и пожилые люди часто обращаются с просьбой об организации данной остановки.</w:t>
      </w:r>
    </w:p>
    <w:p w:rsidR="003610E1" w:rsidRPr="003053FC" w:rsidRDefault="003610E1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r>
        <w:rPr>
          <w:rFonts w:ascii="Times New Roman" w:eastAsia="Arial" w:hAnsi="Times New Roman" w:cs="Times New Roman"/>
          <w:b/>
          <w:sz w:val="24"/>
        </w:rPr>
        <w:t xml:space="preserve">Организация маршрута по регулируемым тарифам по Красногорскому бульвару с конечной остановкой в конце Павшинского бульвара. </w:t>
      </w:r>
      <w:r>
        <w:rPr>
          <w:rFonts w:ascii="Times New Roman" w:eastAsia="Arial" w:hAnsi="Times New Roman" w:cs="Times New Roman"/>
          <w:sz w:val="24"/>
        </w:rPr>
        <w:t xml:space="preserve">Целый 4-й микрорайон пока остается без надлежащей доступности до </w:t>
      </w:r>
      <w:r w:rsidR="003053FC">
        <w:rPr>
          <w:rFonts w:ascii="Times New Roman" w:eastAsia="Arial" w:hAnsi="Times New Roman" w:cs="Times New Roman"/>
          <w:sz w:val="24"/>
        </w:rPr>
        <w:t>маршрутов</w:t>
      </w:r>
      <w:r>
        <w:rPr>
          <w:rFonts w:ascii="Times New Roman" w:eastAsia="Arial" w:hAnsi="Times New Roman" w:cs="Times New Roman"/>
          <w:sz w:val="24"/>
        </w:rPr>
        <w:t xml:space="preserve"> по регулируемым тарифам</w:t>
      </w:r>
      <w:r w:rsidR="003053FC">
        <w:rPr>
          <w:rFonts w:ascii="Times New Roman" w:eastAsia="Arial" w:hAnsi="Times New Roman" w:cs="Times New Roman"/>
          <w:sz w:val="24"/>
        </w:rPr>
        <w:t>.</w:t>
      </w:r>
    </w:p>
    <w:p w:rsidR="003053FC" w:rsidRPr="000F57B5" w:rsidRDefault="003053FC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r>
        <w:rPr>
          <w:rFonts w:ascii="Times New Roman" w:eastAsia="Arial" w:hAnsi="Times New Roman" w:cs="Times New Roman"/>
          <w:b/>
          <w:sz w:val="24"/>
        </w:rPr>
        <w:t xml:space="preserve">Льготный проезд школьников. </w:t>
      </w:r>
      <w:r>
        <w:rPr>
          <w:rFonts w:ascii="Times New Roman" w:eastAsia="Arial" w:hAnsi="Times New Roman" w:cs="Times New Roman"/>
          <w:sz w:val="24"/>
        </w:rPr>
        <w:t xml:space="preserve">В Москве школьникам предоставляется льготный проезд (50% </w:t>
      </w:r>
      <w:r w:rsidR="007741D1">
        <w:rPr>
          <w:rFonts w:ascii="Times New Roman" w:eastAsia="Arial" w:hAnsi="Times New Roman" w:cs="Times New Roman"/>
          <w:sz w:val="24"/>
        </w:rPr>
        <w:t xml:space="preserve">от стандартной </w:t>
      </w:r>
      <w:r>
        <w:rPr>
          <w:rFonts w:ascii="Times New Roman" w:eastAsia="Arial" w:hAnsi="Times New Roman" w:cs="Times New Roman"/>
          <w:sz w:val="24"/>
        </w:rPr>
        <w:t>стоимости проезда)</w:t>
      </w:r>
      <w:r w:rsidR="007741D1">
        <w:rPr>
          <w:rFonts w:ascii="Times New Roman" w:eastAsia="Arial" w:hAnsi="Times New Roman" w:cs="Times New Roman"/>
          <w:sz w:val="24"/>
        </w:rPr>
        <w:t>.</w:t>
      </w:r>
    </w:p>
    <w:p w:rsidR="000F57B5" w:rsidRPr="000F57B5" w:rsidRDefault="000F57B5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r>
        <w:rPr>
          <w:rFonts w:ascii="Times New Roman" w:eastAsia="Arial" w:hAnsi="Times New Roman" w:cs="Times New Roman"/>
          <w:b/>
          <w:sz w:val="24"/>
        </w:rPr>
        <w:t xml:space="preserve">Скорейшее завершение работ по созданию парковочных карманов вдоль основных улиц района. </w:t>
      </w:r>
      <w:r>
        <w:rPr>
          <w:rFonts w:ascii="Times New Roman" w:eastAsia="Arial" w:hAnsi="Times New Roman" w:cs="Times New Roman"/>
          <w:sz w:val="24"/>
        </w:rPr>
        <w:t xml:space="preserve">За строительство отвечает Администрация </w:t>
      </w:r>
      <w:proofErr w:type="gramStart"/>
      <w:r>
        <w:rPr>
          <w:rFonts w:ascii="Times New Roman" w:eastAsia="Arial" w:hAnsi="Times New Roman" w:cs="Times New Roman"/>
          <w:sz w:val="24"/>
        </w:rPr>
        <w:t>г</w:t>
      </w:r>
      <w:proofErr w:type="gramEnd"/>
      <w:r>
        <w:rPr>
          <w:rFonts w:ascii="Times New Roman" w:eastAsia="Arial" w:hAnsi="Times New Roman" w:cs="Times New Roman"/>
          <w:sz w:val="24"/>
        </w:rPr>
        <w:t>.п. Красногорск.</w:t>
      </w:r>
    </w:p>
    <w:p w:rsidR="000F57B5" w:rsidRDefault="000F57B5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r>
        <w:rPr>
          <w:rFonts w:ascii="Times New Roman" w:eastAsia="Arial" w:hAnsi="Times New Roman" w:cs="Times New Roman"/>
          <w:b/>
          <w:sz w:val="24"/>
        </w:rPr>
        <w:t>Запуск внутрирайонного маршрута для подвоза к пешеходному мосту и транспортной связи отдаленных микрорайонов.</w:t>
      </w:r>
    </w:p>
    <w:p w:rsidR="000F57B5" w:rsidRPr="00821DD4" w:rsidRDefault="000F57B5" w:rsidP="005D19CC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Style w:val="normaltextrun"/>
          <w:rFonts w:ascii="Times New Roman" w:eastAsia="Arial" w:hAnsi="Times New Roman" w:cs="Times New Roman"/>
          <w:b/>
          <w:sz w:val="24"/>
        </w:rPr>
      </w:pPr>
      <w:proofErr w:type="gramStart"/>
      <w:r w:rsidRPr="000F57B5">
        <w:rPr>
          <w:rStyle w:val="normaltextrun"/>
          <w:rFonts w:ascii="Times New Roman" w:hAnsi="Times New Roman" w:cs="Times New Roman"/>
          <w:b/>
          <w:color w:val="000000"/>
          <w:sz w:val="24"/>
          <w:shd w:val="clear" w:color="auto" w:fill="FFFFFF"/>
        </w:rPr>
        <w:t>Особое внимание уделить благоустройству тех домов, подъезды которых</w:t>
      </w:r>
      <w:r w:rsidRPr="000F57B5">
        <w:rPr>
          <w:rStyle w:val="apple-converted-space"/>
          <w:rFonts w:ascii="Times New Roman" w:hAnsi="Times New Roman" w:cs="Times New Roman"/>
          <w:b/>
          <w:color w:val="000000"/>
          <w:sz w:val="24"/>
          <w:shd w:val="clear" w:color="auto" w:fill="FFFFFF"/>
        </w:rPr>
        <w:t> </w:t>
      </w:r>
      <w:r w:rsidRPr="000F57B5">
        <w:rPr>
          <w:rStyle w:val="normaltextrun"/>
          <w:rFonts w:ascii="Times New Roman" w:hAnsi="Times New Roman" w:cs="Times New Roman"/>
          <w:b/>
          <w:color w:val="000000"/>
          <w:sz w:val="24"/>
          <w:shd w:val="clear" w:color="auto" w:fill="FFFFFF"/>
        </w:rPr>
        <w:t>выходят на бульвар (например, Подмосковный бульвар 10, 12, 14)</w:t>
      </w:r>
      <w:r w:rsidRPr="000F57B5">
        <w:rPr>
          <w:rStyle w:val="normaltextrun"/>
          <w:rFonts w:ascii="Times New Roman" w:hAnsi="Times New Roman" w:cs="Times New Roman"/>
          <w:color w:val="000000"/>
          <w:sz w:val="24"/>
          <w:shd w:val="clear" w:color="auto" w:fill="FFFFFF"/>
        </w:rPr>
        <w:t>, т.к. у них пешеходная часть совмещена с проезжей, что небезопасно для пешеходов (ДТП с жертвами уже были).</w:t>
      </w:r>
      <w:proofErr w:type="gramEnd"/>
    </w:p>
    <w:p w:rsidR="00567427" w:rsidRPr="00821DD4" w:rsidRDefault="00821DD4" w:rsidP="00567427">
      <w:pPr>
        <w:pStyle w:val="ab"/>
        <w:numPr>
          <w:ilvl w:val="0"/>
          <w:numId w:val="5"/>
        </w:numPr>
        <w:autoSpaceDE w:val="0"/>
        <w:ind w:left="567" w:firstLine="284"/>
        <w:jc w:val="both"/>
        <w:rPr>
          <w:rFonts w:ascii="Times New Roman" w:eastAsia="Arial" w:hAnsi="Times New Roman" w:cs="Times New Roman"/>
          <w:b/>
          <w:sz w:val="24"/>
        </w:rPr>
      </w:pPr>
      <w:r>
        <w:rPr>
          <w:rStyle w:val="normaltextrun"/>
          <w:rFonts w:ascii="Times New Roman" w:hAnsi="Times New Roman" w:cs="Times New Roman"/>
          <w:b/>
          <w:color w:val="000000"/>
          <w:sz w:val="24"/>
          <w:shd w:val="clear" w:color="auto" w:fill="FFFFFF"/>
        </w:rPr>
        <w:t xml:space="preserve">Включение всех светофорных объектов. </w:t>
      </w:r>
      <w:r>
        <w:rPr>
          <w:rStyle w:val="normaltextrun"/>
          <w:rFonts w:ascii="Times New Roman" w:hAnsi="Times New Roman" w:cs="Times New Roman"/>
          <w:color w:val="000000"/>
          <w:sz w:val="24"/>
          <w:shd w:val="clear" w:color="auto" w:fill="FFFFFF"/>
        </w:rPr>
        <w:t>Например, на пересечении Павшинского и Ильинского бульваров светофоры установлены, но не работают.</w:t>
      </w:r>
    </w:p>
    <w:p w:rsidR="00567427" w:rsidRPr="00567427" w:rsidRDefault="00567427" w:rsidP="00567427">
      <w:pPr>
        <w:autoSpaceDE w:val="0"/>
        <w:jc w:val="both"/>
        <w:rPr>
          <w:rFonts w:ascii="Times New Roman" w:eastAsia="Arial" w:hAnsi="Times New Roman" w:cs="Times New Roman"/>
          <w:b/>
          <w:sz w:val="24"/>
        </w:rPr>
      </w:pPr>
    </w:p>
    <w:p w:rsidR="003A6D40" w:rsidRDefault="000F57B5" w:rsidP="005D19CC">
      <w:pPr>
        <w:autoSpaceDE w:val="0"/>
        <w:ind w:firstLine="284"/>
        <w:jc w:val="both"/>
        <w:rPr>
          <w:rFonts w:ascii="Times New Roman" w:eastAsia="Arial" w:hAnsi="Times New Roman" w:cs="Arial"/>
          <w:sz w:val="24"/>
        </w:rPr>
      </w:pPr>
      <w:r>
        <w:rPr>
          <w:rFonts w:ascii="Times New Roman" w:eastAsia="Arial" w:hAnsi="Times New Roman" w:cs="Arial"/>
          <w:sz w:val="24"/>
        </w:rPr>
        <w:t>15.09.2015</w:t>
      </w:r>
    </w:p>
    <w:sectPr w:rsidR="003A6D40" w:rsidSect="00223249">
      <w:pgSz w:w="11906" w:h="16838"/>
      <w:pgMar w:top="568" w:right="566" w:bottom="426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66EF5A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58D10B5E"/>
    <w:multiLevelType w:val="hybridMultilevel"/>
    <w:tmpl w:val="FFC015E0"/>
    <w:lvl w:ilvl="0" w:tplc="BA388B3C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FD4BD1"/>
    <w:rsid w:val="00017473"/>
    <w:rsid w:val="00067CB2"/>
    <w:rsid w:val="000730A1"/>
    <w:rsid w:val="000C5CAF"/>
    <w:rsid w:val="000D77DC"/>
    <w:rsid w:val="000F57B5"/>
    <w:rsid w:val="00181685"/>
    <w:rsid w:val="00184C3F"/>
    <w:rsid w:val="00223249"/>
    <w:rsid w:val="00263F61"/>
    <w:rsid w:val="003053FC"/>
    <w:rsid w:val="003231EF"/>
    <w:rsid w:val="003610E1"/>
    <w:rsid w:val="003A6D40"/>
    <w:rsid w:val="003C28BB"/>
    <w:rsid w:val="003D29E0"/>
    <w:rsid w:val="003D75CD"/>
    <w:rsid w:val="0045655A"/>
    <w:rsid w:val="00462EE3"/>
    <w:rsid w:val="004D5064"/>
    <w:rsid w:val="004E01B4"/>
    <w:rsid w:val="00562835"/>
    <w:rsid w:val="00567427"/>
    <w:rsid w:val="005D19CC"/>
    <w:rsid w:val="005D3AE7"/>
    <w:rsid w:val="005F0802"/>
    <w:rsid w:val="0060021F"/>
    <w:rsid w:val="00627FA4"/>
    <w:rsid w:val="00673601"/>
    <w:rsid w:val="00680C19"/>
    <w:rsid w:val="007741D1"/>
    <w:rsid w:val="00814652"/>
    <w:rsid w:val="00821DD4"/>
    <w:rsid w:val="00841CEF"/>
    <w:rsid w:val="0093042A"/>
    <w:rsid w:val="009858FC"/>
    <w:rsid w:val="00991953"/>
    <w:rsid w:val="009E4271"/>
    <w:rsid w:val="009F0221"/>
    <w:rsid w:val="00A6550B"/>
    <w:rsid w:val="00A75D0A"/>
    <w:rsid w:val="00A85D22"/>
    <w:rsid w:val="00AA0A14"/>
    <w:rsid w:val="00AF6B92"/>
    <w:rsid w:val="00BF188B"/>
    <w:rsid w:val="00BF683F"/>
    <w:rsid w:val="00C12C37"/>
    <w:rsid w:val="00CA06B3"/>
    <w:rsid w:val="00DA0B14"/>
    <w:rsid w:val="00E334AB"/>
    <w:rsid w:val="00EA4532"/>
    <w:rsid w:val="00EA72C9"/>
    <w:rsid w:val="00EB2079"/>
    <w:rsid w:val="00EE5A7A"/>
    <w:rsid w:val="00F731CC"/>
    <w:rsid w:val="00FB6113"/>
    <w:rsid w:val="00FD4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113"/>
    <w:pPr>
      <w:widowControl w:val="0"/>
      <w:suppressAutoHyphens/>
    </w:pPr>
    <w:rPr>
      <w:rFonts w:ascii="Arial" w:eastAsia="Lucida Sans Unicode" w:hAnsi="Arial" w:cs="Mangal"/>
      <w:kern w:val="1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FB6113"/>
  </w:style>
  <w:style w:type="character" w:customStyle="1" w:styleId="a4">
    <w:name w:val="Маркеры списка"/>
    <w:rsid w:val="00FB6113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rsid w:val="00FB6113"/>
    <w:pPr>
      <w:keepNext/>
      <w:spacing w:before="240" w:after="120"/>
    </w:pPr>
    <w:rPr>
      <w:sz w:val="28"/>
      <w:szCs w:val="28"/>
    </w:rPr>
  </w:style>
  <w:style w:type="paragraph" w:styleId="a6">
    <w:name w:val="Body Text"/>
    <w:basedOn w:val="a"/>
    <w:rsid w:val="00FB6113"/>
    <w:pPr>
      <w:spacing w:after="120"/>
    </w:pPr>
  </w:style>
  <w:style w:type="paragraph" w:styleId="a7">
    <w:name w:val="List"/>
    <w:basedOn w:val="a6"/>
    <w:rsid w:val="00FB6113"/>
  </w:style>
  <w:style w:type="paragraph" w:customStyle="1" w:styleId="1">
    <w:name w:val="Название1"/>
    <w:basedOn w:val="a"/>
    <w:rsid w:val="00FB6113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FB6113"/>
    <w:pPr>
      <w:suppressLineNumbers/>
    </w:pPr>
  </w:style>
  <w:style w:type="paragraph" w:customStyle="1" w:styleId="a8">
    <w:name w:val="Содержимое таблицы"/>
    <w:basedOn w:val="a"/>
    <w:rsid w:val="00FB6113"/>
    <w:pPr>
      <w:suppressLineNumbers/>
    </w:pPr>
  </w:style>
  <w:style w:type="paragraph" w:customStyle="1" w:styleId="ConsPlusDocList">
    <w:name w:val="ConsPlusDocList"/>
    <w:next w:val="a"/>
    <w:rsid w:val="00FB6113"/>
    <w:pPr>
      <w:widowControl w:val="0"/>
      <w:suppressAutoHyphens/>
      <w:autoSpaceDE w:val="0"/>
    </w:pPr>
    <w:rPr>
      <w:rFonts w:ascii="Arial" w:eastAsia="Arial" w:hAnsi="Arial" w:cs="Arial"/>
      <w:kern w:val="1"/>
      <w:lang w:eastAsia="hi-IN" w:bidi="hi-IN"/>
    </w:rPr>
  </w:style>
  <w:style w:type="paragraph" w:styleId="a9">
    <w:name w:val="Balloon Text"/>
    <w:basedOn w:val="a"/>
    <w:link w:val="aa"/>
    <w:uiPriority w:val="99"/>
    <w:semiHidden/>
    <w:unhideWhenUsed/>
    <w:rsid w:val="003A6D40"/>
    <w:rPr>
      <w:rFonts w:ascii="Tahoma" w:hAnsi="Tahoma"/>
      <w:sz w:val="16"/>
      <w:szCs w:val="14"/>
    </w:rPr>
  </w:style>
  <w:style w:type="character" w:customStyle="1" w:styleId="aa">
    <w:name w:val="Текст выноски Знак"/>
    <w:basedOn w:val="a0"/>
    <w:link w:val="a9"/>
    <w:uiPriority w:val="99"/>
    <w:semiHidden/>
    <w:rsid w:val="003A6D40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ab">
    <w:name w:val="List Paragraph"/>
    <w:basedOn w:val="a"/>
    <w:uiPriority w:val="34"/>
    <w:qFormat/>
    <w:rsid w:val="003C28BB"/>
    <w:pPr>
      <w:ind w:left="720"/>
      <w:contextualSpacing/>
    </w:pPr>
  </w:style>
  <w:style w:type="character" w:styleId="ac">
    <w:name w:val="Strong"/>
    <w:basedOn w:val="a0"/>
    <w:uiPriority w:val="22"/>
    <w:qFormat/>
    <w:rsid w:val="003231EF"/>
    <w:rPr>
      <w:b/>
      <w:bCs/>
    </w:rPr>
  </w:style>
  <w:style w:type="character" w:customStyle="1" w:styleId="apple-converted-space">
    <w:name w:val="apple-converted-space"/>
    <w:basedOn w:val="a0"/>
    <w:rsid w:val="003231EF"/>
  </w:style>
  <w:style w:type="character" w:customStyle="1" w:styleId="normaltextrun">
    <w:name w:val="normaltextrun"/>
    <w:basedOn w:val="a0"/>
    <w:rsid w:val="000F57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1440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STC</Company>
  <LinksUpToDate>false</LinksUpToDate>
  <CharactersWithSpaces>9632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Lehin</dc:creator>
  <cp:keywords/>
  <cp:lastModifiedBy>Lehin</cp:lastModifiedBy>
  <cp:revision>4</cp:revision>
  <cp:lastPrinted>2015-09-15T11:27:00Z</cp:lastPrinted>
  <dcterms:created xsi:type="dcterms:W3CDTF">2015-09-16T13:14:00Z</dcterms:created>
  <dcterms:modified xsi:type="dcterms:W3CDTF">2015-09-16T13:19:00Z</dcterms:modified>
</cp:coreProperties>
</file>